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599" w:type="dxa"/>
        <w:tblLook w:val="04A0" w:firstRow="1" w:lastRow="0" w:firstColumn="1" w:lastColumn="0" w:noHBand="0" w:noVBand="1"/>
      </w:tblPr>
      <w:tblGrid>
        <w:gridCol w:w="3627"/>
      </w:tblGrid>
      <w:tr w:rsidR="00481DD3" w:rsidRPr="00D97AAD" w:rsidTr="00D15378">
        <w:trPr>
          <w:trHeight w:val="957"/>
        </w:trPr>
        <w:tc>
          <w:tcPr>
            <w:tcW w:w="3627" w:type="dxa"/>
            <w:shd w:val="clear" w:color="auto" w:fill="auto"/>
          </w:tcPr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  <w:bookmarkStart w:id="0" w:name="_GoBack"/>
            <w:bookmarkEnd w:id="0"/>
            <w:r w:rsidRPr="00D97AAD">
              <w:rPr>
                <w:rFonts w:asciiTheme="minorHAnsi" w:hAnsiTheme="minorHAnsi"/>
                <w:sz w:val="20"/>
                <w:szCs w:val="20"/>
              </w:rPr>
              <w:t>Załączniki do rozporządzenia Ministra</w:t>
            </w:r>
            <w:r w:rsidR="0085534F" w:rsidRPr="00D97AAD">
              <w:rPr>
                <w:rFonts w:asciiTheme="minorHAnsi" w:hAnsiTheme="minorHAnsi"/>
                <w:sz w:val="20"/>
                <w:szCs w:val="20"/>
              </w:rPr>
              <w:t xml:space="preserve"> Rodziny,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 xml:space="preserve"> Pracy i Polityki Społecznej z dnia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……………….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(poz.  …)</w:t>
            </w:r>
          </w:p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24FE3" w:rsidRPr="00D97AAD" w:rsidRDefault="00481DD3" w:rsidP="00191F57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asciiTheme="minorHAnsi" w:hAnsiTheme="minorHAnsi"/>
          <w:b/>
          <w:bCs/>
          <w:color w:val="auto"/>
        </w:rPr>
      </w:pPr>
      <w:r w:rsidRPr="00D97AAD">
        <w:rPr>
          <w:rFonts w:asciiTheme="minorHAnsi" w:hAnsiTheme="minorHAnsi"/>
          <w:b/>
          <w:bCs/>
          <w:color w:val="auto"/>
        </w:rPr>
        <w:t xml:space="preserve">Załącznik nr </w:t>
      </w:r>
      <w:r w:rsidR="00FC48F2" w:rsidRPr="00D97AAD">
        <w:rPr>
          <w:rFonts w:asciiTheme="minorHAnsi" w:hAnsiTheme="minorHAnsi"/>
          <w:b/>
          <w:bCs/>
          <w:color w:val="auto"/>
        </w:rPr>
        <w:t xml:space="preserve">1 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2836"/>
        <w:gridCol w:w="3967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275"/>
        <w:gridCol w:w="4111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7662"/>
        <w:gridCol w:w="2115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E27289">
              <w:fldChar w:fldCharType="begin"/>
            </w:r>
            <w:r w:rsidR="00E27289">
              <w:instrText xml:space="preserve"> NOTEREF _Ref448837219 \h  \* MERGEFORMAT </w:instrText>
            </w:r>
            <w:r w:rsidR="00E27289"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E27289"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E27289">
              <w:fldChar w:fldCharType="begin"/>
            </w:r>
            <w:r w:rsidR="00E27289">
              <w:instrText xml:space="preserve"> NOTEREF _Ref448837219 \h  \* MERGEFORMAT </w:instrText>
            </w:r>
            <w:r w:rsidR="00E27289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E27289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E27289">
              <w:fldChar w:fldCharType="begin"/>
            </w:r>
            <w:r w:rsidR="00E27289">
              <w:instrText xml:space="preserve"> NOTEREF _Ref448837219 \h  \* MERGEFORMAT </w:instrText>
            </w:r>
            <w:r w:rsidR="00E27289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E27289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E27289">
              <w:fldChar w:fldCharType="begin"/>
            </w:r>
            <w:r w:rsidR="00E27289">
              <w:instrText xml:space="preserve"> NOTEREF _Ref448837219 \h  \* MERGEFORMAT </w:instrText>
            </w:r>
            <w:r w:rsidR="00E27289"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E27289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E27289">
              <w:fldChar w:fldCharType="begin"/>
            </w:r>
            <w:r w:rsidR="00E27289">
              <w:instrText xml:space="preserve"> NOTEREF _Ref446592036 \h  \* MERGEFORMAT </w:instrText>
            </w:r>
            <w:r w:rsidR="00E27289">
              <w:fldChar w:fldCharType="separate"/>
            </w:r>
            <w:r w:rsidR="00044D08" w:rsidRPr="00D97AAD">
              <w:t>7</w:t>
            </w:r>
            <w:r w:rsidR="00E27289"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E27289">
              <w:fldChar w:fldCharType="begin"/>
            </w:r>
            <w:r w:rsidR="00E27289">
              <w:instrText xml:space="preserve"> NOTEREF _Ref447110731 \h  \* MERGEFORMAT </w:instrText>
            </w:r>
            <w:r w:rsidR="00E27289">
              <w:fldChar w:fldCharType="separate"/>
            </w:r>
            <w:r w:rsidR="00044D08" w:rsidRPr="00D97AAD">
              <w:t>9</w:t>
            </w:r>
            <w:r w:rsidR="00E27289"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8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E27289">
        <w:fldChar w:fldCharType="begin"/>
      </w:r>
      <w:r w:rsidR="00E27289">
        <w:instrText xml:space="preserve"> NOTEREF _Ref454270719 \h  \* MERGEFORMAT </w:instrText>
      </w:r>
      <w:r w:rsidR="00E27289"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E27289"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Załączniki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  <w:r>
        <w:rPr>
          <w:rFonts w:asciiTheme="minorHAnsi" w:hAnsiTheme="minorHAnsi" w:cs="Calibri"/>
          <w:b/>
          <w:color w:val="auto"/>
        </w:rPr>
        <w:t>.1</w:t>
      </w: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:rsidR="00DD1ADC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280D81">
        <w:rPr>
          <w:rFonts w:asciiTheme="minorHAnsi" w:hAnsiTheme="minorHAnsi" w:cs="Calibri"/>
          <w:i/>
          <w:color w:val="auto"/>
        </w:rPr>
        <w:t>WZÓR</w:t>
      </w: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280D81" w:rsidRDefault="00F86EFE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280D81">
        <w:rPr>
          <w:rFonts w:asciiTheme="minorHAnsi" w:hAnsiTheme="minorHAnsi" w:cs="Calibri"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0"/>
        <w:gridCol w:w="1276"/>
        <w:gridCol w:w="3971"/>
      </w:tblGrid>
      <w:tr w:rsidR="004836AC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14738F" w:rsidRPr="00B01A54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 xml:space="preserve">Załącznik nr </w:t>
      </w:r>
      <w:r w:rsidR="005345E5">
        <w:rPr>
          <w:rFonts w:asciiTheme="minorHAnsi" w:hAnsiTheme="minorHAnsi" w:cs="Calibri"/>
          <w:b/>
          <w:color w:val="auto"/>
        </w:rPr>
        <w:t>1.</w:t>
      </w:r>
      <w:r w:rsidRPr="00B01A54">
        <w:rPr>
          <w:rFonts w:asciiTheme="minorHAnsi" w:hAnsiTheme="minorHAnsi" w:cs="Calibri"/>
          <w:b/>
          <w:color w:val="auto"/>
        </w:rPr>
        <w:t>2</w:t>
      </w:r>
    </w:p>
    <w:p w:rsidR="00F86EFE" w:rsidRPr="00D97AAD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F86EFE" w:rsidRPr="00D97AAD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D97AAD">
        <w:rPr>
          <w:rFonts w:asciiTheme="minorHAnsi" w:hAnsiTheme="minorHAnsi" w:cs="Calibri"/>
          <w:i/>
          <w:color w:val="auto"/>
        </w:rPr>
        <w:t>WZÓR</w:t>
      </w:r>
    </w:p>
    <w:p w:rsidR="00C73839" w:rsidRPr="00D97AAD" w:rsidRDefault="00760F08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D97AAD">
        <w:rPr>
          <w:rFonts w:asciiTheme="minorHAnsi" w:hAnsiTheme="minorHAnsi" w:cs="Calibri"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3C6481">
        <w:trPr>
          <w:trHeight w:val="376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AD40D4" w:rsidRPr="00D97AAD" w:rsidTr="008026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A03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B1742A">
        <w:trPr>
          <w:trHeight w:val="72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6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7289" w:rsidRDefault="00E27289">
      <w:r>
        <w:separator/>
      </w:r>
    </w:p>
  </w:endnote>
  <w:endnote w:type="continuationSeparator" w:id="0">
    <w:p w:rsidR="00E27289" w:rsidRDefault="00E27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12D" w:rsidRPr="00C96862" w:rsidRDefault="00DD686B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="007F612D"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50548A">
      <w:rPr>
        <w:rFonts w:ascii="Calibri" w:hAnsi="Calibri" w:cs="Calibri"/>
        <w:noProof/>
        <w:sz w:val="22"/>
      </w:rPr>
      <w:t>5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7289" w:rsidRDefault="00E27289">
      <w:r>
        <w:separator/>
      </w:r>
    </w:p>
  </w:footnote>
  <w:footnote w:type="continuationSeparator" w:id="0">
    <w:p w:rsidR="00E27289" w:rsidRDefault="00E27289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Pr="00A61C84" w:rsidRDefault="007F612D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272C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48A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4AF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D686B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27289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FD176C4-12B9-4C0B-8008-CE57938A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FBA83-8699-4239-B8B6-91BD0F79A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1842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Drzał Bogumił</cp:lastModifiedBy>
  <cp:revision>2</cp:revision>
  <cp:lastPrinted>2016-05-31T09:57:00Z</cp:lastPrinted>
  <dcterms:created xsi:type="dcterms:W3CDTF">2018-03-22T10:11:00Z</dcterms:created>
  <dcterms:modified xsi:type="dcterms:W3CDTF">2018-03-22T10:11:00Z</dcterms:modified>
</cp:coreProperties>
</file>